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8552E" w14:textId="77777777" w:rsidR="00FD5753" w:rsidRPr="003B706D" w:rsidRDefault="00FD5753">
      <w:pPr>
        <w:spacing w:before="2" w:line="100" w:lineRule="exact"/>
        <w:rPr>
          <w:noProof/>
          <w:sz w:val="10"/>
          <w:szCs w:val="10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9"/>
        <w:gridCol w:w="3118"/>
        <w:gridCol w:w="3496"/>
      </w:tblGrid>
      <w:tr w:rsidR="009F31B2" w:rsidRPr="003B706D" w14:paraId="38EB68F6" w14:textId="77777777" w:rsidTr="00480AB2">
        <w:trPr>
          <w:trHeight w:val="1084"/>
        </w:trPr>
        <w:tc>
          <w:tcPr>
            <w:tcW w:w="3139" w:type="dxa"/>
          </w:tcPr>
          <w:p w14:paraId="70F90366" w14:textId="77777777" w:rsidR="009F31B2" w:rsidRPr="003B706D" w:rsidRDefault="009F31B2" w:rsidP="00480AB2">
            <w:pPr>
              <w:rPr>
                <w:rFonts w:asciiTheme="minorHAnsi" w:hAnsiTheme="minorHAnsi" w:cstheme="minorHAnsi"/>
                <w:b/>
                <w:bCs/>
                <w:noProof/>
                <w:highlight w:val="yellow"/>
              </w:rPr>
            </w:pPr>
            <w:r w:rsidRPr="003B706D">
              <w:rPr>
                <w:rFonts w:asciiTheme="minorHAnsi" w:hAnsiTheme="minorHAnsi" w:cstheme="minorHAnsi"/>
                <w:b/>
                <w:bCs/>
                <w:noProof/>
                <w:highlight w:val="yellow"/>
              </w:rPr>
              <w:t>{Denumire Firma RSVTI}</w:t>
            </w:r>
          </w:p>
          <w:p w14:paraId="1C044E80" w14:textId="77777777" w:rsidR="009F31B2" w:rsidRPr="003B706D" w:rsidRDefault="009F31B2" w:rsidP="00480AB2">
            <w:pPr>
              <w:rPr>
                <w:rFonts w:asciiTheme="minorHAnsi" w:hAnsiTheme="minorHAnsi" w:cstheme="minorHAnsi"/>
                <w:noProof/>
              </w:rPr>
            </w:pPr>
            <w:r w:rsidRPr="003B706D">
              <w:rPr>
                <w:rFonts w:asciiTheme="minorHAnsi" w:hAnsiTheme="minorHAnsi" w:cstheme="minorHAnsi"/>
                <w:noProof/>
                <w:highlight w:val="yellow"/>
              </w:rPr>
              <w:t>{Nr autorizatie firmă RSVTI}</w:t>
            </w:r>
          </w:p>
          <w:p w14:paraId="6C445472" w14:textId="77777777" w:rsidR="009F31B2" w:rsidRPr="003B706D" w:rsidRDefault="009F31B2" w:rsidP="00480AB2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3118" w:type="dxa"/>
          </w:tcPr>
          <w:p w14:paraId="1468925A" w14:textId="77777777" w:rsidR="009F31B2" w:rsidRPr="003B706D" w:rsidRDefault="009F31B2" w:rsidP="00480AB2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</w:rPr>
            </w:pPr>
            <w:r w:rsidRPr="003B706D">
              <w:rPr>
                <w:rFonts w:asciiTheme="minorHAnsi" w:eastAsia="Calibri" w:hAnsiTheme="minorHAnsi" w:cstheme="minorHAnsi"/>
                <w:b/>
                <w:bCs/>
                <w:noProof/>
              </w:rPr>
              <w:t>Proces – verbal</w:t>
            </w:r>
          </w:p>
          <w:p w14:paraId="0AC340C5" w14:textId="77777777" w:rsidR="009F31B2" w:rsidRPr="003B706D" w:rsidRDefault="009F31B2" w:rsidP="00480AB2">
            <w:pPr>
              <w:jc w:val="center"/>
              <w:rPr>
                <w:rFonts w:asciiTheme="minorHAnsi" w:eastAsia="Calibri" w:hAnsiTheme="minorHAnsi" w:cstheme="minorHAnsi"/>
                <w:noProof/>
              </w:rPr>
            </w:pPr>
            <w:r w:rsidRPr="003B706D">
              <w:rPr>
                <w:rFonts w:asciiTheme="minorHAnsi" w:eastAsia="Calibri" w:hAnsiTheme="minorHAnsi" w:cstheme="minorHAnsi"/>
                <w:noProof/>
              </w:rPr>
              <w:t xml:space="preserve">nr.  </w:t>
            </w:r>
            <w:r w:rsidRPr="003B706D">
              <w:rPr>
                <w:rFonts w:asciiTheme="minorHAnsi" w:hAnsiTheme="minorHAnsi" w:cstheme="minorHAnsi"/>
                <w:noProof/>
                <w:highlight w:val="yellow"/>
              </w:rPr>
              <w:t>{seria}</w:t>
            </w:r>
            <w:r w:rsidRPr="003B706D">
              <w:rPr>
                <w:rFonts w:asciiTheme="minorHAnsi" w:eastAsia="Calibri" w:hAnsiTheme="minorHAnsi" w:cstheme="minorHAnsi"/>
                <w:noProof/>
                <w:highlight w:val="yellow"/>
              </w:rPr>
              <w:t>/</w:t>
            </w:r>
            <w:r w:rsidRPr="003B706D">
              <w:rPr>
                <w:rFonts w:asciiTheme="minorHAnsi" w:hAnsiTheme="minorHAnsi" w:cstheme="minorHAnsi"/>
                <w:noProof/>
                <w:highlight w:val="yellow"/>
              </w:rPr>
              <w:t>{</w:t>
            </w:r>
            <w:r w:rsidRPr="003B706D">
              <w:rPr>
                <w:rFonts w:asciiTheme="minorHAnsi" w:eastAsia="Calibri" w:hAnsiTheme="minorHAnsi" w:cstheme="minorHAnsi"/>
                <w:noProof/>
                <w:highlight w:val="yellow"/>
              </w:rPr>
              <w:t>numărul</w:t>
            </w:r>
            <w:r w:rsidRPr="003B706D">
              <w:rPr>
                <w:rFonts w:asciiTheme="minorHAnsi" w:hAnsiTheme="minorHAnsi" w:cstheme="minorHAnsi"/>
                <w:noProof/>
                <w:highlight w:val="yellow"/>
              </w:rPr>
              <w:t>}</w:t>
            </w:r>
          </w:p>
          <w:p w14:paraId="7F987046" w14:textId="77777777" w:rsidR="009F31B2" w:rsidRPr="003B706D" w:rsidRDefault="009F31B2" w:rsidP="00480AB2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3496" w:type="dxa"/>
          </w:tcPr>
          <w:p w14:paraId="16181BCD" w14:textId="77777777" w:rsidR="009F31B2" w:rsidRPr="003B706D" w:rsidRDefault="009F31B2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Nr. autorizației operatorului RSVTI / data expirării valabilității:</w:t>
            </w:r>
          </w:p>
          <w:p w14:paraId="35EF5061" w14:textId="77777777" w:rsidR="009F31B2" w:rsidRPr="003B706D" w:rsidRDefault="009F31B2" w:rsidP="00480A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b/>
                <w:bCs/>
                <w:noProof/>
              </w:rPr>
            </w:pPr>
            <w:r w:rsidRPr="003B706D">
              <w:rPr>
                <w:rFonts w:ascii="Calibri" w:eastAsia="Calibri" w:hAnsi="Calibri" w:cs="Calibri"/>
                <w:b/>
                <w:bCs/>
                <w:noProof/>
                <w:highlight w:val="yellow"/>
              </w:rPr>
              <w:t>{cod operator RSVTI} / {data expirare autorizație operator}</w:t>
            </w:r>
          </w:p>
        </w:tc>
      </w:tr>
    </w:tbl>
    <w:p w14:paraId="6485A835" w14:textId="77777777" w:rsidR="00FD5753" w:rsidRPr="003B706D" w:rsidRDefault="00FD5753">
      <w:pPr>
        <w:spacing w:line="200" w:lineRule="exact"/>
        <w:rPr>
          <w:noProof/>
        </w:rPr>
      </w:pPr>
    </w:p>
    <w:p w14:paraId="7692E320" w14:textId="77777777" w:rsidR="00FD5753" w:rsidRPr="003B706D" w:rsidRDefault="00FD5753">
      <w:pPr>
        <w:spacing w:line="200" w:lineRule="exact"/>
        <w:rPr>
          <w:noProof/>
        </w:rPr>
      </w:pPr>
    </w:p>
    <w:p w14:paraId="34B76DDD" w14:textId="11232A1F" w:rsidR="009F31B2" w:rsidRPr="003B706D" w:rsidRDefault="009F31B2" w:rsidP="009F31B2">
      <w:pPr>
        <w:spacing w:before="6"/>
        <w:ind w:left="114" w:right="-43"/>
        <w:jc w:val="both"/>
        <w:rPr>
          <w:rFonts w:asciiTheme="minorHAnsi" w:hAnsiTheme="minorHAnsi" w:cstheme="minorHAnsi"/>
          <w:b/>
          <w:bCs/>
          <w:noProof/>
        </w:rPr>
      </w:pPr>
      <w:r w:rsidRPr="003B706D">
        <w:rPr>
          <w:rFonts w:ascii="Calibri" w:eastAsia="Calibri" w:hAnsi="Calibri" w:cs="Calibri"/>
          <w:noProof/>
        </w:rPr>
        <w:t xml:space="preserve">Încheiat astăzi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{data}</w:t>
      </w:r>
      <w:r w:rsidRPr="003B706D">
        <w:rPr>
          <w:rFonts w:ascii="Calibri" w:eastAsia="Calibri" w:hAnsi="Calibri" w:cs="Calibri"/>
          <w:noProof/>
        </w:rPr>
        <w:t xml:space="preserve"> cu ocazia</w:t>
      </w:r>
      <w:r w:rsidRPr="003B706D">
        <w:rPr>
          <w:rFonts w:ascii="Calibri" w:eastAsia="Calibri" w:hAnsi="Calibri" w:cs="Calibri"/>
          <w:b/>
          <w:bCs/>
          <w:noProof/>
        </w:rPr>
        <w:t xml:space="preserve"> Verificării Tehnice de punere în utilizare la o nouă locație</w:t>
      </w:r>
      <w:r w:rsidRPr="003B706D">
        <w:rPr>
          <w:rFonts w:ascii="Calibri" w:eastAsia="Calibri" w:hAnsi="Calibri" w:cs="Calibri"/>
          <w:b/>
          <w:noProof/>
        </w:rPr>
        <w:t xml:space="preserve"> </w:t>
      </w:r>
      <w:r w:rsidRPr="003B706D">
        <w:rPr>
          <w:rFonts w:ascii="Calibri" w:eastAsia="Calibri" w:hAnsi="Calibri" w:cs="Calibri"/>
          <w:noProof/>
        </w:rPr>
        <w:t xml:space="preserve">efectuată în baza prevederilor legale din: Legea nr. 64/2008 privind funcționarea în condiţii de siguranţă a instalaţiilor sub presiune, instalaţiilor de ridicat şi a aparatelor consumatoare de combustibil şi a prescripţiei tehnice aplicabile: </w:t>
      </w:r>
      <w:r w:rsidRPr="003B706D">
        <w:rPr>
          <w:rFonts w:ascii="Calibri" w:eastAsia="Calibri" w:hAnsi="Calibri" w:cs="Calibri"/>
          <w:noProof/>
          <w:highlight w:val="yellow"/>
        </w:rPr>
        <w:t>{prescripția tehnică}</w:t>
      </w:r>
      <w:r w:rsidRPr="003B706D">
        <w:rPr>
          <w:rFonts w:ascii="Calibri" w:eastAsia="Calibri" w:hAnsi="Calibri" w:cs="Calibri"/>
          <w:noProof/>
        </w:rPr>
        <w:t xml:space="preserve">, la instalația: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{nume instalație}</w:t>
      </w:r>
      <w:r w:rsidRPr="003B706D">
        <w:rPr>
          <w:rFonts w:ascii="Calibri" w:eastAsia="Calibri" w:hAnsi="Calibri" w:cs="Calibri"/>
          <w:b/>
          <w:bCs/>
          <w:noProof/>
        </w:rPr>
        <w:t xml:space="preserve">, tip/model: 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{model instalație}</w:t>
      </w:r>
      <w:r w:rsidRPr="003B706D">
        <w:rPr>
          <w:rFonts w:ascii="Calibri" w:eastAsia="Calibri" w:hAnsi="Calibri" w:cs="Calibri"/>
          <w:b/>
          <w:bCs/>
          <w:noProof/>
        </w:rPr>
        <w:t>,</w:t>
      </w:r>
      <w:r w:rsidRPr="003B706D">
        <w:rPr>
          <w:rFonts w:ascii="Calibri" w:eastAsia="Calibri" w:hAnsi="Calibri" w:cs="Calibri"/>
          <w:noProof/>
        </w:rPr>
        <w:t xml:space="preserve"> număr de fabricaţie / evidență internă: </w:t>
      </w:r>
      <w:r w:rsidRPr="003B706D">
        <w:rPr>
          <w:rFonts w:ascii="Calibri" w:eastAsia="Calibri" w:hAnsi="Calibri" w:cs="Calibri"/>
          <w:noProof/>
          <w:highlight w:val="yellow"/>
        </w:rPr>
        <w:t>{număr instalație}</w:t>
      </w:r>
      <w:r w:rsidRPr="003B706D">
        <w:rPr>
          <w:rFonts w:ascii="Calibri" w:eastAsia="Calibri" w:hAnsi="Calibri" w:cs="Calibri"/>
          <w:noProof/>
        </w:rPr>
        <w:t xml:space="preserve">, </w:t>
      </w:r>
      <w:r w:rsidRPr="003B706D">
        <w:rPr>
          <w:rFonts w:ascii="Calibri" w:eastAsia="Calibri" w:hAnsi="Calibri" w:cs="Calibri"/>
          <w:b/>
          <w:bCs/>
          <w:noProof/>
        </w:rPr>
        <w:t xml:space="preserve">an fabricație: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{an fabricație instalație}</w:t>
      </w:r>
      <w:r w:rsidRPr="003B706D">
        <w:rPr>
          <w:rFonts w:ascii="Calibri" w:eastAsia="Calibri" w:hAnsi="Calibri" w:cs="Calibri"/>
          <w:noProof/>
        </w:rPr>
        <w:t xml:space="preserve">, nr. înregistrare ISCIR / admitere funcționare: </w:t>
      </w:r>
      <w:r w:rsidRPr="003B706D">
        <w:rPr>
          <w:rFonts w:ascii="Calibri" w:eastAsia="Calibri" w:hAnsi="Calibri" w:cs="Calibri"/>
          <w:noProof/>
          <w:highlight w:val="yellow"/>
        </w:rPr>
        <w:t>{număr ISCIR/AdF}</w:t>
      </w:r>
      <w:r w:rsidRPr="003B706D">
        <w:rPr>
          <w:rFonts w:ascii="Calibri" w:eastAsia="Calibri" w:hAnsi="Calibri" w:cs="Calibri"/>
          <w:noProof/>
        </w:rPr>
        <w:t>, având parametrii ultimei verificări:</w:t>
      </w:r>
      <w:r w:rsidRPr="003B706D">
        <w:rPr>
          <w:rFonts w:ascii="Calibri" w:eastAsia="Calibri" w:hAnsi="Calibri" w:cs="Calibri"/>
          <w:b/>
          <w:bCs/>
          <w:noProof/>
        </w:rPr>
        <w:t xml:space="preserve">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{parametri instalație}</w:t>
      </w:r>
      <w:r w:rsidRPr="003B706D">
        <w:rPr>
          <w:rFonts w:ascii="Calibri" w:eastAsia="Calibri" w:hAnsi="Calibri" w:cs="Calibri"/>
          <w:b/>
          <w:bCs/>
          <w:noProof/>
        </w:rPr>
        <w:t xml:space="preserve">. </w:t>
      </w:r>
    </w:p>
    <w:p w14:paraId="7BFE75B2" w14:textId="77777777" w:rsidR="009F31B2" w:rsidRPr="003B706D" w:rsidRDefault="009F31B2" w:rsidP="009F31B2">
      <w:pPr>
        <w:spacing w:before="5" w:line="280" w:lineRule="exact"/>
        <w:jc w:val="both"/>
        <w:rPr>
          <w:noProof/>
          <w:sz w:val="28"/>
          <w:szCs w:val="28"/>
        </w:rPr>
      </w:pPr>
    </w:p>
    <w:p w14:paraId="6BF639A1" w14:textId="77777777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b/>
          <w:bCs/>
          <w:noProof/>
        </w:rPr>
        <w:t xml:space="preserve">Deținătorul: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{denumire firmă deținătoare}</w:t>
      </w:r>
      <w:r w:rsidRPr="003B706D">
        <w:rPr>
          <w:rFonts w:ascii="Calibri" w:eastAsia="Calibri" w:hAnsi="Calibri" w:cs="Calibri"/>
          <w:b/>
          <w:bCs/>
          <w:noProof/>
        </w:rPr>
        <w:t>,</w:t>
      </w:r>
      <w:r w:rsidRPr="003B706D">
        <w:rPr>
          <w:rFonts w:ascii="Calibri" w:eastAsia="Calibri" w:hAnsi="Calibri" w:cs="Calibri"/>
          <w:noProof/>
        </w:rPr>
        <w:t xml:space="preserve"> din localitatea: </w:t>
      </w:r>
      <w:r w:rsidRPr="003B706D">
        <w:rPr>
          <w:rFonts w:ascii="Calibri" w:eastAsia="Calibri" w:hAnsi="Calibri" w:cs="Calibri"/>
          <w:noProof/>
          <w:highlight w:val="yellow"/>
        </w:rPr>
        <w:t>{localitate deținător}</w:t>
      </w:r>
      <w:r w:rsidRPr="003B706D">
        <w:rPr>
          <w:rFonts w:ascii="Calibri" w:eastAsia="Calibri" w:hAnsi="Calibri" w:cs="Calibri"/>
          <w:noProof/>
        </w:rPr>
        <w:t xml:space="preserve">, adresa: </w:t>
      </w:r>
      <w:r w:rsidRPr="003B706D">
        <w:rPr>
          <w:rFonts w:ascii="Calibri" w:eastAsia="Calibri" w:hAnsi="Calibri" w:cs="Calibri"/>
          <w:noProof/>
          <w:highlight w:val="yellow"/>
        </w:rPr>
        <w:t>{adresa deținător}</w:t>
      </w:r>
      <w:r w:rsidRPr="003B706D">
        <w:rPr>
          <w:rFonts w:ascii="Calibri" w:eastAsia="Calibri" w:hAnsi="Calibri" w:cs="Calibri"/>
          <w:noProof/>
        </w:rPr>
        <w:t xml:space="preserve">, CUI: </w:t>
      </w:r>
      <w:r w:rsidRPr="003B706D">
        <w:rPr>
          <w:rFonts w:ascii="Calibri" w:eastAsia="Calibri" w:hAnsi="Calibri" w:cs="Calibri"/>
          <w:noProof/>
          <w:highlight w:val="yellow"/>
        </w:rPr>
        <w:t>{cui/cif deținător}</w:t>
      </w:r>
      <w:r w:rsidRPr="003B706D">
        <w:rPr>
          <w:rFonts w:ascii="Calibri" w:eastAsia="Calibri" w:hAnsi="Calibri" w:cs="Calibri"/>
          <w:noProof/>
        </w:rPr>
        <w:t xml:space="preserve">, Reg. Com.: </w:t>
      </w:r>
      <w:r w:rsidRPr="003B706D">
        <w:rPr>
          <w:rFonts w:ascii="Calibri" w:eastAsia="Calibri" w:hAnsi="Calibri" w:cs="Calibri"/>
          <w:noProof/>
          <w:highlight w:val="yellow"/>
        </w:rPr>
        <w:t>{reg_com deținător}</w:t>
      </w:r>
      <w:r w:rsidRPr="003B706D">
        <w:rPr>
          <w:rFonts w:ascii="Calibri" w:eastAsia="Calibri" w:hAnsi="Calibri" w:cs="Calibri"/>
          <w:noProof/>
        </w:rPr>
        <w:t xml:space="preserve">, reprezentant legal: </w:t>
      </w:r>
      <w:r w:rsidRPr="003B706D">
        <w:rPr>
          <w:rFonts w:ascii="Calibri" w:eastAsia="Calibri" w:hAnsi="Calibri" w:cs="Calibri"/>
          <w:noProof/>
          <w:highlight w:val="yellow"/>
        </w:rPr>
        <w:t>{administrator deținător}</w:t>
      </w:r>
      <w:r w:rsidRPr="003B706D">
        <w:rPr>
          <w:rFonts w:ascii="Calibri" w:eastAsia="Calibri" w:hAnsi="Calibri" w:cs="Calibri"/>
          <w:noProof/>
        </w:rPr>
        <w:t xml:space="preserve">, e-mail: </w:t>
      </w:r>
      <w:r w:rsidRPr="003B706D">
        <w:rPr>
          <w:rFonts w:ascii="Calibri" w:eastAsia="Calibri" w:hAnsi="Calibri" w:cs="Calibri"/>
          <w:noProof/>
          <w:highlight w:val="yellow"/>
        </w:rPr>
        <w:t>{email deținător}</w:t>
      </w:r>
      <w:r w:rsidRPr="003B706D">
        <w:rPr>
          <w:rFonts w:ascii="Calibri" w:eastAsia="Calibri" w:hAnsi="Calibri" w:cs="Calibri"/>
          <w:noProof/>
        </w:rPr>
        <w:t>.</w:t>
      </w:r>
    </w:p>
    <w:p w14:paraId="600DBB04" w14:textId="77777777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</w:p>
    <w:p w14:paraId="09CC6717" w14:textId="77777777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b/>
          <w:bCs/>
          <w:noProof/>
        </w:rPr>
        <w:t xml:space="preserve">Utilizatorul: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{denumire firmă utlizatoare}</w:t>
      </w:r>
      <w:r w:rsidRPr="003B706D">
        <w:rPr>
          <w:rFonts w:ascii="Calibri" w:eastAsia="Calibri" w:hAnsi="Calibri" w:cs="Calibri"/>
          <w:b/>
          <w:bCs/>
          <w:noProof/>
        </w:rPr>
        <w:t>,</w:t>
      </w:r>
      <w:r w:rsidRPr="003B706D">
        <w:rPr>
          <w:rFonts w:ascii="Calibri" w:eastAsia="Calibri" w:hAnsi="Calibri" w:cs="Calibri"/>
          <w:noProof/>
        </w:rPr>
        <w:t xml:space="preserve"> din localitatea: </w:t>
      </w:r>
      <w:r w:rsidRPr="003B706D">
        <w:rPr>
          <w:rFonts w:ascii="Calibri" w:eastAsia="Calibri" w:hAnsi="Calibri" w:cs="Calibri"/>
          <w:noProof/>
          <w:highlight w:val="yellow"/>
        </w:rPr>
        <w:t>{localitate utilizator}</w:t>
      </w:r>
      <w:r w:rsidRPr="003B706D">
        <w:rPr>
          <w:rFonts w:ascii="Calibri" w:eastAsia="Calibri" w:hAnsi="Calibri" w:cs="Calibri"/>
          <w:noProof/>
        </w:rPr>
        <w:t xml:space="preserve">, adresa: </w:t>
      </w:r>
      <w:r w:rsidRPr="003B706D">
        <w:rPr>
          <w:rFonts w:ascii="Calibri" w:eastAsia="Calibri" w:hAnsi="Calibri" w:cs="Calibri"/>
          <w:noProof/>
          <w:highlight w:val="yellow"/>
        </w:rPr>
        <w:t>{adresa utilizator}</w:t>
      </w:r>
      <w:r w:rsidRPr="003B706D">
        <w:rPr>
          <w:rFonts w:ascii="Calibri" w:eastAsia="Calibri" w:hAnsi="Calibri" w:cs="Calibri"/>
          <w:noProof/>
        </w:rPr>
        <w:t xml:space="preserve">, CUI: </w:t>
      </w:r>
      <w:r w:rsidRPr="003B706D">
        <w:rPr>
          <w:rFonts w:ascii="Calibri" w:eastAsia="Calibri" w:hAnsi="Calibri" w:cs="Calibri"/>
          <w:noProof/>
          <w:highlight w:val="yellow"/>
        </w:rPr>
        <w:t>{cui/cif utilizator}</w:t>
      </w:r>
      <w:r w:rsidRPr="003B706D">
        <w:rPr>
          <w:rFonts w:ascii="Calibri" w:eastAsia="Calibri" w:hAnsi="Calibri" w:cs="Calibri"/>
          <w:noProof/>
        </w:rPr>
        <w:t xml:space="preserve">, Reg. Com.: </w:t>
      </w:r>
      <w:r w:rsidRPr="003B706D">
        <w:rPr>
          <w:rFonts w:ascii="Calibri" w:eastAsia="Calibri" w:hAnsi="Calibri" w:cs="Calibri"/>
          <w:noProof/>
          <w:highlight w:val="yellow"/>
        </w:rPr>
        <w:t>{reg_com utilizator}</w:t>
      </w:r>
      <w:r w:rsidRPr="003B706D">
        <w:rPr>
          <w:rFonts w:ascii="Calibri" w:eastAsia="Calibri" w:hAnsi="Calibri" w:cs="Calibri"/>
          <w:noProof/>
        </w:rPr>
        <w:t xml:space="preserve">, reprezentant legal: </w:t>
      </w:r>
      <w:r w:rsidRPr="003B706D">
        <w:rPr>
          <w:rFonts w:ascii="Calibri" w:eastAsia="Calibri" w:hAnsi="Calibri" w:cs="Calibri"/>
          <w:noProof/>
          <w:highlight w:val="yellow"/>
        </w:rPr>
        <w:t>{administrator utilizator}</w:t>
      </w:r>
      <w:r w:rsidRPr="003B706D">
        <w:rPr>
          <w:rFonts w:ascii="Calibri" w:eastAsia="Calibri" w:hAnsi="Calibri" w:cs="Calibri"/>
          <w:noProof/>
        </w:rPr>
        <w:t xml:space="preserve">, e-mail: </w:t>
      </w:r>
      <w:r w:rsidRPr="003B706D">
        <w:rPr>
          <w:rFonts w:ascii="Calibri" w:eastAsia="Calibri" w:hAnsi="Calibri" w:cs="Calibri"/>
          <w:noProof/>
          <w:highlight w:val="yellow"/>
        </w:rPr>
        <w:t>{email utilizator}</w:t>
      </w:r>
      <w:r w:rsidRPr="003B706D">
        <w:rPr>
          <w:rFonts w:ascii="Calibri" w:eastAsia="Calibri" w:hAnsi="Calibri" w:cs="Calibri"/>
          <w:noProof/>
        </w:rPr>
        <w:t>.</w:t>
      </w:r>
    </w:p>
    <w:p w14:paraId="019BA0A5" w14:textId="77777777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</w:p>
    <w:p w14:paraId="7A08E6A9" w14:textId="77777777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b/>
          <w:bCs/>
          <w:noProof/>
        </w:rPr>
        <w:t>Motarea instalației se efectuează la:</w:t>
      </w:r>
      <w:r w:rsidRPr="003B706D">
        <w:rPr>
          <w:rFonts w:ascii="Calibri" w:eastAsia="Calibri" w:hAnsi="Calibri" w:cs="Calibri"/>
          <w:noProof/>
          <w:spacing w:val="5"/>
        </w:rPr>
        <w:t xml:space="preserve"> </w:t>
      </w:r>
      <w:r w:rsidRPr="003B706D">
        <w:rPr>
          <w:rFonts w:ascii="Calibri" w:eastAsia="Calibri" w:hAnsi="Calibri" w:cs="Calibri"/>
          <w:b/>
          <w:bCs/>
          <w:noProof/>
          <w:highlight w:val="yellow"/>
        </w:rPr>
        <w:t>{denumire firmă utlizatoare}</w:t>
      </w:r>
      <w:r w:rsidRPr="003B706D">
        <w:rPr>
          <w:rFonts w:ascii="Calibri" w:eastAsia="Calibri" w:hAnsi="Calibri" w:cs="Calibri"/>
          <w:noProof/>
        </w:rPr>
        <w:t xml:space="preserve">, locație instalație: </w:t>
      </w:r>
      <w:r w:rsidRPr="003B706D">
        <w:rPr>
          <w:rFonts w:ascii="Calibri" w:eastAsia="Calibri" w:hAnsi="Calibri" w:cs="Calibri"/>
          <w:noProof/>
          <w:highlight w:val="yellow"/>
        </w:rPr>
        <w:t>{adresa de utilizare a instalației}</w:t>
      </w:r>
      <w:r w:rsidRPr="003B706D">
        <w:rPr>
          <w:rFonts w:ascii="Calibri" w:eastAsia="Calibri" w:hAnsi="Calibri" w:cs="Calibri"/>
          <w:noProof/>
        </w:rPr>
        <w:t>.</w:t>
      </w:r>
    </w:p>
    <w:p w14:paraId="6398D40B" w14:textId="4285DA1B" w:rsidR="009F31B2" w:rsidRPr="003B706D" w:rsidRDefault="009F31B2" w:rsidP="009F31B2">
      <w:pPr>
        <w:spacing w:before="6"/>
        <w:ind w:left="114" w:right="-43"/>
        <w:jc w:val="both"/>
        <w:rPr>
          <w:rFonts w:ascii="Calibri" w:eastAsia="Calibri" w:hAnsi="Calibri" w:cs="Calibri"/>
          <w:b/>
          <w:bCs/>
          <w:noProof/>
        </w:rPr>
      </w:pPr>
    </w:p>
    <w:p w14:paraId="78DE4E3F" w14:textId="77777777" w:rsidR="009F31B2" w:rsidRPr="003B706D" w:rsidRDefault="009F31B2" w:rsidP="009F31B2">
      <w:pPr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 xml:space="preserve">Subsemnatul </w:t>
      </w:r>
      <w:r w:rsidRPr="003B706D">
        <w:rPr>
          <w:rFonts w:ascii="Calibri" w:eastAsia="Calibri" w:hAnsi="Calibri" w:cs="Calibri"/>
          <w:b/>
          <w:noProof/>
          <w:highlight w:val="yellow"/>
        </w:rPr>
        <w:t>{nume operator RSVTI}</w:t>
      </w:r>
      <w:r w:rsidRPr="003B706D">
        <w:rPr>
          <w:rFonts w:ascii="Calibri" w:eastAsia="Calibri" w:hAnsi="Calibri" w:cs="Calibri"/>
          <w:noProof/>
        </w:rPr>
        <w:t>, în calitate de Operator RSVTI, am constatat următoarele:</w:t>
      </w:r>
    </w:p>
    <w:p w14:paraId="036CAC7E" w14:textId="77777777" w:rsidR="009F31B2" w:rsidRPr="003B706D" w:rsidRDefault="009F31B2" w:rsidP="009F31B2">
      <w:pPr>
        <w:ind w:left="114" w:right="-43"/>
        <w:jc w:val="both"/>
        <w:rPr>
          <w:rFonts w:ascii="Calibri" w:eastAsia="Calibri" w:hAnsi="Calibri" w:cs="Calibri"/>
          <w:noProof/>
        </w:rPr>
      </w:pPr>
    </w:p>
    <w:p w14:paraId="7B221CEF" w14:textId="77777777" w:rsidR="009F31B2" w:rsidRPr="003B706D" w:rsidRDefault="009F31B2" w:rsidP="009F31B2">
      <w:pPr>
        <w:spacing w:before="1"/>
        <w:ind w:left="114" w:right="-43"/>
        <w:jc w:val="both"/>
        <w:rPr>
          <w:rFonts w:ascii="Calibri" w:eastAsia="Calibri" w:hAnsi="Calibri" w:cs="Calibri"/>
          <w:b/>
          <w:bCs/>
          <w:i/>
          <w:iCs/>
          <w:noProof/>
          <w:highlight w:val="yellow"/>
        </w:rPr>
      </w:pPr>
      <w:r w:rsidRPr="003B706D">
        <w:rPr>
          <w:rFonts w:ascii="Calibri" w:eastAsia="Calibri" w:hAnsi="Calibri" w:cs="Calibri"/>
          <w:b/>
          <w:bCs/>
          <w:i/>
          <w:iCs/>
          <w:noProof/>
          <w:highlight w:val="yellow"/>
        </w:rPr>
        <w:t>Exemplu de constatări aplicabile, editați după caz:</w:t>
      </w:r>
    </w:p>
    <w:p w14:paraId="5AF9D3FC" w14:textId="1F304A13" w:rsidR="009F31B2" w:rsidRPr="003B706D" w:rsidRDefault="009F31B2" w:rsidP="00195A08">
      <w:pPr>
        <w:spacing w:before="1" w:line="245" w:lineRule="auto"/>
        <w:ind w:left="114" w:right="191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  <w:highlight w:val="yellow"/>
        </w:rPr>
        <w:t>Există documentația tehnică necesară privind autorizarea funcționării în noua locație.</w:t>
      </w:r>
    </w:p>
    <w:p w14:paraId="490A4280" w14:textId="351F40D5" w:rsidR="009F31B2" w:rsidRPr="003B706D" w:rsidRDefault="009F31B2" w:rsidP="009F31B2">
      <w:pPr>
        <w:spacing w:before="1"/>
        <w:ind w:left="114" w:right="-43"/>
        <w:jc w:val="both"/>
        <w:rPr>
          <w:rFonts w:asciiTheme="minorHAnsi" w:hAnsiTheme="minorHAnsi" w:cstheme="minorHAnsi"/>
          <w:noProof/>
        </w:rPr>
      </w:pPr>
      <w:r w:rsidRPr="003B706D">
        <w:rPr>
          <w:rFonts w:ascii="Calibri" w:eastAsia="Calibri" w:hAnsi="Calibri" w:cs="Calibri"/>
          <w:noProof/>
        </w:rPr>
        <w:t xml:space="preserve">Instalaţia îndeplineşte condiţiile de acordare a autorizaţiei în conformitate cu </w:t>
      </w:r>
      <w:r w:rsidRPr="003B706D">
        <w:rPr>
          <w:rFonts w:ascii="Calibri" w:eastAsia="Calibri" w:hAnsi="Calibri" w:cs="Calibri"/>
          <w:noProof/>
          <w:highlight w:val="yellow"/>
        </w:rPr>
        <w:t>{prescripția tehnică</w:t>
      </w:r>
      <w:r w:rsidRPr="003B706D">
        <w:rPr>
          <w:rFonts w:asciiTheme="minorHAnsi" w:hAnsiTheme="minorHAnsi" w:cstheme="minorHAnsi"/>
          <w:noProof/>
          <w:highlight w:val="yellow"/>
        </w:rPr>
        <w:t>}</w:t>
      </w:r>
      <w:r w:rsidRPr="003B706D">
        <w:rPr>
          <w:rFonts w:asciiTheme="minorHAnsi" w:hAnsiTheme="minorHAnsi" w:cstheme="minorHAnsi"/>
          <w:noProof/>
        </w:rPr>
        <w:t>.</w:t>
      </w:r>
    </w:p>
    <w:p w14:paraId="29A60AE2" w14:textId="7E831008" w:rsidR="009F31B2" w:rsidRPr="003B706D" w:rsidRDefault="009F31B2" w:rsidP="009F31B2">
      <w:pPr>
        <w:spacing w:before="1"/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 xml:space="preserve">Instalaţia va fi montată de către: </w:t>
      </w:r>
      <w:r w:rsidRPr="003B706D">
        <w:rPr>
          <w:rFonts w:ascii="Calibri" w:eastAsia="Calibri" w:hAnsi="Calibri" w:cs="Calibri"/>
          <w:noProof/>
          <w:highlight w:val="yellow"/>
        </w:rPr>
        <w:t>{</w:t>
      </w:r>
      <w:r w:rsidRPr="003B706D">
        <w:rPr>
          <w:rFonts w:ascii="Calibri" w:eastAsia="Calibri" w:hAnsi="Calibri" w:cs="Calibri"/>
          <w:noProof/>
          <w:highlight w:val="yellow"/>
        </w:rPr>
        <w:t>denumire firma autorizata montaj}.</w:t>
      </w:r>
    </w:p>
    <w:p w14:paraId="5A87D966" w14:textId="77777777" w:rsidR="00D1228D" w:rsidRPr="003B706D" w:rsidRDefault="00D1228D" w:rsidP="00C25731">
      <w:pPr>
        <w:spacing w:before="1" w:line="245" w:lineRule="auto"/>
        <w:ind w:left="114" w:right="191"/>
        <w:jc w:val="both"/>
        <w:rPr>
          <w:rFonts w:ascii="Calibri" w:eastAsia="Calibri" w:hAnsi="Calibri" w:cs="Calibri"/>
          <w:noProof/>
        </w:rPr>
      </w:pPr>
    </w:p>
    <w:p w14:paraId="375B2F33" w14:textId="77777777" w:rsidR="009F31B2" w:rsidRPr="003B706D" w:rsidRDefault="009F31B2" w:rsidP="009F31B2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>Am dat următoarele dispoziţii:</w:t>
      </w:r>
    </w:p>
    <w:p w14:paraId="402E77E4" w14:textId="77777777" w:rsidR="009F31B2" w:rsidRPr="003B706D" w:rsidRDefault="009F31B2" w:rsidP="009F31B2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>1. Instalaţia poate funcţiona până la scadenţa următoarei verificări, cu condiţia respectării PT – Colecţia ISCIR</w:t>
      </w:r>
    </w:p>
    <w:p w14:paraId="51BA40CA" w14:textId="77777777" w:rsidR="009F31B2" w:rsidRPr="003B706D" w:rsidRDefault="009F31B2" w:rsidP="009F31B2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>aplicabile în vigoare şi a instrucţiunilor de exploatare/utilizare/întreţinere.</w:t>
      </w:r>
    </w:p>
    <w:p w14:paraId="67962B48" w14:textId="77777777" w:rsidR="0032664A" w:rsidRPr="003B706D" w:rsidRDefault="0032664A" w:rsidP="0032664A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</w:rPr>
      </w:pPr>
    </w:p>
    <w:p w14:paraId="7464B5CE" w14:textId="77777777" w:rsidR="009F31B2" w:rsidRPr="003B706D" w:rsidRDefault="009F31B2" w:rsidP="009F31B2">
      <w:pPr>
        <w:spacing w:line="245" w:lineRule="auto"/>
        <w:ind w:left="142" w:right="99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>După această verificare s-a admis:</w:t>
      </w:r>
    </w:p>
    <w:p w14:paraId="569F93E6" w14:textId="5F381387" w:rsidR="009F31B2" w:rsidRPr="003B706D" w:rsidRDefault="009F31B2" w:rsidP="009F31B2">
      <w:pPr>
        <w:spacing w:before="5" w:line="280" w:lineRule="exact"/>
        <w:ind w:left="142"/>
        <w:jc w:val="both"/>
        <w:rPr>
          <w:noProof/>
          <w:sz w:val="28"/>
          <w:szCs w:val="28"/>
        </w:rPr>
      </w:pPr>
      <w:r w:rsidRPr="003B706D">
        <w:rPr>
          <w:rFonts w:ascii="Calibri" w:eastAsia="Calibri" w:hAnsi="Calibri" w:cs="Calibri"/>
          <w:noProof/>
        </w:rPr>
        <w:t xml:space="preserve">Instalația cu următorii parametri: </w:t>
      </w:r>
      <w:r w:rsidRPr="003B706D">
        <w:rPr>
          <w:rFonts w:ascii="Calibri" w:eastAsia="Calibri" w:hAnsi="Calibri" w:cs="Calibri"/>
          <w:noProof/>
          <w:highlight w:val="yellow"/>
        </w:rPr>
        <w:t>{parametri instalație}</w:t>
      </w:r>
      <w:r w:rsidRPr="003B706D">
        <w:rPr>
          <w:rFonts w:ascii="Calibri" w:eastAsia="Calibri" w:hAnsi="Calibri" w:cs="Calibri"/>
          <w:b/>
          <w:bCs/>
          <w:noProof/>
        </w:rPr>
        <w:t xml:space="preserve"> </w:t>
      </w:r>
      <w:r w:rsidRPr="003B706D">
        <w:rPr>
          <w:rFonts w:ascii="Calibri" w:eastAsia="Calibri" w:hAnsi="Calibri" w:cs="Calibri"/>
          <w:noProof/>
        </w:rPr>
        <w:t xml:space="preserve"> îndeplinește condițiile de funcționare în siguranță.</w:t>
      </w:r>
    </w:p>
    <w:p w14:paraId="42F9C655" w14:textId="77777777" w:rsidR="009F31B2" w:rsidRPr="003B706D" w:rsidRDefault="009F31B2" w:rsidP="009F31B2">
      <w:pPr>
        <w:ind w:left="114" w:right="-43"/>
        <w:jc w:val="both"/>
        <w:rPr>
          <w:rFonts w:ascii="Calibri" w:eastAsia="Calibri" w:hAnsi="Calibri" w:cs="Calibri"/>
          <w:b/>
          <w:noProof/>
        </w:rPr>
      </w:pPr>
      <w:r w:rsidRPr="003B706D">
        <w:rPr>
          <w:rFonts w:ascii="Calibri" w:eastAsia="Calibri" w:hAnsi="Calibri" w:cs="Calibri"/>
          <w:b/>
          <w:noProof/>
        </w:rPr>
        <w:t>Scadența următoarei verificări se fixează conform raportului de verificare CNCIR.</w:t>
      </w:r>
    </w:p>
    <w:p w14:paraId="422395C7" w14:textId="77777777" w:rsidR="009F31B2" w:rsidRPr="003B706D" w:rsidRDefault="009F31B2" w:rsidP="009F31B2">
      <w:pPr>
        <w:ind w:left="114" w:right="-43"/>
        <w:jc w:val="both"/>
        <w:rPr>
          <w:rFonts w:ascii="Calibri" w:eastAsia="Calibri" w:hAnsi="Calibri" w:cs="Calibri"/>
          <w:noProof/>
        </w:rPr>
      </w:pPr>
    </w:p>
    <w:p w14:paraId="2C8728F9" w14:textId="77777777" w:rsidR="009F31B2" w:rsidRPr="003B706D" w:rsidRDefault="009F31B2" w:rsidP="009F31B2">
      <w:pPr>
        <w:ind w:left="114" w:right="-43"/>
        <w:jc w:val="both"/>
        <w:rPr>
          <w:rFonts w:ascii="Calibri" w:eastAsia="Calibri" w:hAnsi="Calibri" w:cs="Calibri"/>
          <w:noProof/>
        </w:rPr>
      </w:pPr>
    </w:p>
    <w:tbl>
      <w:tblPr>
        <w:tblStyle w:val="TableGrid"/>
        <w:tblW w:w="10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2708"/>
        <w:gridCol w:w="2707"/>
        <w:gridCol w:w="2308"/>
        <w:gridCol w:w="481"/>
      </w:tblGrid>
      <w:tr w:rsidR="009F31B2" w:rsidRPr="003B706D" w14:paraId="4893AC5C" w14:textId="0D61B581" w:rsidTr="009F31B2">
        <w:tc>
          <w:tcPr>
            <w:tcW w:w="2707" w:type="dxa"/>
          </w:tcPr>
          <w:p w14:paraId="6B644A5E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noProof/>
              </w:rPr>
            </w:pPr>
            <w:r w:rsidRPr="003B706D">
              <w:rPr>
                <w:rFonts w:ascii="Calibri" w:eastAsia="Calibri" w:hAnsi="Calibri" w:cs="Calibri"/>
                <w:b/>
                <w:noProof/>
              </w:rPr>
              <w:t>Operator RSVTI</w:t>
            </w:r>
          </w:p>
          <w:p w14:paraId="0185DBBB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bCs/>
                <w:noProof/>
              </w:rPr>
            </w:pPr>
            <w:r w:rsidRPr="003B706D">
              <w:rPr>
                <w:rFonts w:ascii="Calibri" w:eastAsia="Calibri" w:hAnsi="Calibri" w:cs="Calibri"/>
                <w:bCs/>
                <w:noProof/>
                <w:highlight w:val="yellow"/>
              </w:rPr>
              <w:t>{nume operator RSVTI}</w:t>
            </w:r>
            <w:r w:rsidRPr="003B706D">
              <w:rPr>
                <w:rFonts w:ascii="Calibri" w:eastAsia="Calibri" w:hAnsi="Calibri" w:cs="Calibri"/>
                <w:bCs/>
                <w:noProof/>
              </w:rPr>
              <w:t xml:space="preserve"> </w:t>
            </w:r>
          </w:p>
          <w:p w14:paraId="074B57D9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 xml:space="preserve">(semnătura și ștampila)                                                               </w:t>
            </w:r>
            <w:r w:rsidRPr="003B706D">
              <w:rPr>
                <w:rFonts w:ascii="Calibri" w:eastAsia="Calibri" w:hAnsi="Calibri" w:cs="Calibri"/>
                <w:noProof/>
                <w:spacing w:val="21"/>
              </w:rPr>
              <w:t xml:space="preserve"> </w:t>
            </w:r>
            <w:r w:rsidRPr="003B706D">
              <w:rPr>
                <w:rFonts w:ascii="Calibri" w:eastAsia="Calibri" w:hAnsi="Calibri" w:cs="Calibri"/>
                <w:noProof/>
                <w:spacing w:val="21"/>
              </w:rPr>
              <w:tab/>
            </w:r>
          </w:p>
          <w:p w14:paraId="7075DB2C" w14:textId="77777777" w:rsidR="009F31B2" w:rsidRPr="003B706D" w:rsidRDefault="009F31B2" w:rsidP="009F31B2">
            <w:pPr>
              <w:spacing w:line="200" w:lineRule="exact"/>
              <w:rPr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_________________________</w:t>
            </w:r>
            <w:r w:rsidRPr="003B706D">
              <w:rPr>
                <w:rFonts w:ascii="Calibri" w:eastAsia="Calibri" w:hAnsi="Calibri" w:cs="Calibri"/>
                <w:noProof/>
              </w:rPr>
              <w:tab/>
            </w:r>
          </w:p>
        </w:tc>
        <w:tc>
          <w:tcPr>
            <w:tcW w:w="2708" w:type="dxa"/>
          </w:tcPr>
          <w:p w14:paraId="74662D4A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b/>
                <w:bCs/>
                <w:noProof/>
              </w:rPr>
              <w:t>Deținător:</w:t>
            </w:r>
          </w:p>
          <w:p w14:paraId="0EE473AF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  <w:highlight w:val="yellow"/>
              </w:rPr>
              <w:t>{administrator deținător}</w:t>
            </w:r>
            <w:r w:rsidRPr="003B706D">
              <w:rPr>
                <w:rFonts w:ascii="Calibri" w:eastAsia="Calibri" w:hAnsi="Calibri" w:cs="Calibri"/>
                <w:noProof/>
              </w:rPr>
              <w:tab/>
            </w:r>
            <w:r w:rsidRPr="003B706D">
              <w:rPr>
                <w:rFonts w:ascii="Calibri" w:eastAsia="Calibri" w:hAnsi="Calibri" w:cs="Calibri"/>
                <w:noProof/>
              </w:rPr>
              <w:tab/>
            </w:r>
          </w:p>
          <w:p w14:paraId="6D36C787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(semnătura și ștampila)</w:t>
            </w:r>
          </w:p>
          <w:p w14:paraId="699186C4" w14:textId="77777777" w:rsidR="009F31B2" w:rsidRPr="003B706D" w:rsidRDefault="009F31B2" w:rsidP="009F31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</w:rPr>
            </w:pPr>
          </w:p>
          <w:p w14:paraId="0EEC0FCE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_________________________</w:t>
            </w:r>
          </w:p>
          <w:p w14:paraId="11271C51" w14:textId="77777777" w:rsidR="009F31B2" w:rsidRPr="003B706D" w:rsidRDefault="009F31B2" w:rsidP="009F31B2">
            <w:pPr>
              <w:spacing w:line="200" w:lineRule="exact"/>
              <w:rPr>
                <w:noProof/>
              </w:rPr>
            </w:pPr>
          </w:p>
        </w:tc>
        <w:tc>
          <w:tcPr>
            <w:tcW w:w="2707" w:type="dxa"/>
          </w:tcPr>
          <w:p w14:paraId="24761809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b/>
                <w:bCs/>
                <w:noProof/>
              </w:rPr>
              <w:t>Utilizator:</w:t>
            </w:r>
          </w:p>
          <w:p w14:paraId="6184C51E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  <w:highlight w:val="yellow"/>
              </w:rPr>
              <w:t>{administrator utilizator}</w:t>
            </w:r>
            <w:r w:rsidRPr="003B706D">
              <w:rPr>
                <w:rFonts w:ascii="Calibri" w:eastAsia="Calibri" w:hAnsi="Calibri" w:cs="Calibri"/>
                <w:noProof/>
              </w:rPr>
              <w:tab/>
            </w:r>
          </w:p>
          <w:p w14:paraId="3D8B046A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(semnătura și ștampila)</w:t>
            </w:r>
          </w:p>
          <w:p w14:paraId="19351B4B" w14:textId="77777777" w:rsidR="009F31B2" w:rsidRPr="003B706D" w:rsidRDefault="009F31B2" w:rsidP="009F31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</w:rPr>
            </w:pPr>
          </w:p>
          <w:p w14:paraId="2564DC59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_________________________</w:t>
            </w:r>
          </w:p>
          <w:p w14:paraId="2965FC7A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</w:rPr>
            </w:pPr>
          </w:p>
        </w:tc>
        <w:tc>
          <w:tcPr>
            <w:tcW w:w="2308" w:type="dxa"/>
          </w:tcPr>
          <w:p w14:paraId="122C108B" w14:textId="4B044AA9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bCs/>
                <w:noProof/>
              </w:rPr>
            </w:pPr>
            <w:r w:rsidRPr="003B706D">
              <w:rPr>
                <w:rFonts w:ascii="Calibri" w:eastAsia="Calibri" w:hAnsi="Calibri" w:cs="Calibri"/>
                <w:b/>
                <w:bCs/>
                <w:noProof/>
                <w:highlight w:val="yellow"/>
              </w:rPr>
              <w:t>{</w:t>
            </w:r>
            <w:r w:rsidRPr="003B706D">
              <w:rPr>
                <w:rFonts w:ascii="Calibri" w:eastAsia="Calibri" w:hAnsi="Calibri" w:cs="Calibri"/>
                <w:b/>
                <w:bCs/>
                <w:noProof/>
                <w:highlight w:val="yellow"/>
              </w:rPr>
              <w:t>Firma montaj</w:t>
            </w:r>
            <w:r w:rsidRPr="003B706D">
              <w:rPr>
                <w:rFonts w:ascii="Calibri" w:eastAsia="Calibri" w:hAnsi="Calibri" w:cs="Calibri"/>
                <w:b/>
                <w:bCs/>
                <w:noProof/>
                <w:highlight w:val="yellow"/>
              </w:rPr>
              <w:t>}</w:t>
            </w:r>
          </w:p>
          <w:p w14:paraId="3F835892" w14:textId="1BD29655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  <w:highlight w:val="yellow"/>
              </w:rPr>
              <w:t>{rep</w:t>
            </w:r>
            <w:r w:rsidRPr="003B706D">
              <w:rPr>
                <w:rFonts w:ascii="Calibri" w:eastAsia="Calibri" w:hAnsi="Calibri" w:cs="Calibri"/>
                <w:noProof/>
                <w:highlight w:val="yellow"/>
              </w:rPr>
              <w:t>rezentant</w:t>
            </w:r>
            <w:r w:rsidRPr="003B706D">
              <w:rPr>
                <w:rFonts w:ascii="Calibri" w:eastAsia="Calibri" w:hAnsi="Calibri" w:cs="Calibri"/>
                <w:noProof/>
                <w:highlight w:val="yellow"/>
              </w:rPr>
              <w:t>}</w:t>
            </w:r>
          </w:p>
          <w:p w14:paraId="2CE9BC19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(semnătura și ștampila)</w:t>
            </w:r>
          </w:p>
          <w:p w14:paraId="1DE1C381" w14:textId="77777777" w:rsidR="009F31B2" w:rsidRPr="003B706D" w:rsidRDefault="009F31B2" w:rsidP="009F31B2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</w:rPr>
            </w:pPr>
          </w:p>
          <w:p w14:paraId="7915FD15" w14:textId="77777777" w:rsidR="009F31B2" w:rsidRPr="003B706D" w:rsidRDefault="009F31B2" w:rsidP="009F31B2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</w:rPr>
            </w:pPr>
            <w:r w:rsidRPr="003B706D">
              <w:rPr>
                <w:rFonts w:ascii="Calibri" w:eastAsia="Calibri" w:hAnsi="Calibri" w:cs="Calibri"/>
                <w:noProof/>
              </w:rPr>
              <w:t>_____________________</w:t>
            </w:r>
          </w:p>
          <w:p w14:paraId="16DE04CB" w14:textId="77777777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</w:rPr>
            </w:pPr>
          </w:p>
        </w:tc>
        <w:tc>
          <w:tcPr>
            <w:tcW w:w="481" w:type="dxa"/>
          </w:tcPr>
          <w:p w14:paraId="787CC2AB" w14:textId="2A764912" w:rsidR="009F31B2" w:rsidRPr="003B706D" w:rsidRDefault="009F31B2" w:rsidP="009F31B2">
            <w:pPr>
              <w:spacing w:before="6"/>
              <w:ind w:right="-43"/>
              <w:rPr>
                <w:rFonts w:ascii="Calibri" w:eastAsia="Calibri" w:hAnsi="Calibri" w:cs="Calibri"/>
                <w:b/>
                <w:bCs/>
                <w:noProof/>
              </w:rPr>
            </w:pPr>
          </w:p>
        </w:tc>
      </w:tr>
    </w:tbl>
    <w:p w14:paraId="4164CB7A" w14:textId="4F43BADE" w:rsidR="0032664A" w:rsidRPr="003B706D" w:rsidRDefault="0032664A" w:rsidP="0032664A">
      <w:pPr>
        <w:spacing w:before="16" w:line="240" w:lineRule="exact"/>
        <w:ind w:left="142"/>
        <w:jc w:val="both"/>
        <w:rPr>
          <w:rFonts w:ascii="Calibri" w:eastAsia="Calibri" w:hAnsi="Calibri" w:cs="Calibri"/>
          <w:noProof/>
        </w:rPr>
      </w:pPr>
    </w:p>
    <w:p w14:paraId="65F90F68" w14:textId="77777777" w:rsidR="00FD5753" w:rsidRPr="003B706D" w:rsidRDefault="00FD5753">
      <w:pPr>
        <w:spacing w:line="200" w:lineRule="exact"/>
        <w:rPr>
          <w:noProof/>
        </w:rPr>
      </w:pPr>
    </w:p>
    <w:p w14:paraId="19F08138" w14:textId="77777777" w:rsidR="00FD5753" w:rsidRPr="003B706D" w:rsidRDefault="00FD5753">
      <w:pPr>
        <w:spacing w:line="200" w:lineRule="exact"/>
        <w:rPr>
          <w:noProof/>
        </w:rPr>
      </w:pPr>
    </w:p>
    <w:p w14:paraId="3A9A0BE6" w14:textId="77777777" w:rsidR="002B2F04" w:rsidRPr="003B706D" w:rsidRDefault="001C562C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  <w:r w:rsidRPr="003B706D">
        <w:rPr>
          <w:rFonts w:ascii="Calibri" w:eastAsia="Calibri" w:hAnsi="Calibri" w:cs="Calibri"/>
          <w:noProof/>
        </w:rPr>
        <w:tab/>
      </w:r>
      <w:r w:rsidRPr="003B706D">
        <w:rPr>
          <w:rFonts w:ascii="Calibri" w:eastAsia="Calibri" w:hAnsi="Calibri" w:cs="Calibri"/>
          <w:noProof/>
        </w:rPr>
        <w:tab/>
      </w:r>
      <w:r w:rsidRPr="003B706D">
        <w:rPr>
          <w:rFonts w:ascii="Calibri" w:eastAsia="Calibri" w:hAnsi="Calibri" w:cs="Calibri"/>
          <w:noProof/>
        </w:rPr>
        <w:tab/>
      </w:r>
    </w:p>
    <w:p w14:paraId="42C74621" w14:textId="77777777" w:rsidR="002B2F04" w:rsidRPr="003B706D" w:rsidRDefault="002B2F04" w:rsidP="002B2F04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</w:p>
    <w:p w14:paraId="71DA3614" w14:textId="77777777" w:rsidR="002B2F04" w:rsidRPr="003B706D" w:rsidRDefault="002B2F04" w:rsidP="001C562C">
      <w:pPr>
        <w:spacing w:before="6"/>
        <w:ind w:left="114" w:right="-43"/>
        <w:jc w:val="both"/>
        <w:rPr>
          <w:rFonts w:ascii="Calibri" w:eastAsia="Calibri" w:hAnsi="Calibri" w:cs="Calibri"/>
          <w:noProof/>
        </w:rPr>
      </w:pPr>
    </w:p>
    <w:sectPr w:rsidR="002B2F04" w:rsidRPr="003B7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ACF2E" w14:textId="77777777" w:rsidR="003D33E2" w:rsidRPr="003B706D" w:rsidRDefault="003D33E2" w:rsidP="009F31B2">
      <w:r w:rsidRPr="003B706D">
        <w:separator/>
      </w:r>
    </w:p>
  </w:endnote>
  <w:endnote w:type="continuationSeparator" w:id="0">
    <w:p w14:paraId="50626819" w14:textId="77777777" w:rsidR="003D33E2" w:rsidRPr="003B706D" w:rsidRDefault="003D33E2" w:rsidP="009F31B2">
      <w:r w:rsidRPr="003B70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6A84F" w14:textId="77777777" w:rsidR="009F31B2" w:rsidRPr="003B706D" w:rsidRDefault="009F3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47547" w14:textId="77777777" w:rsidR="009F31B2" w:rsidRPr="003B706D" w:rsidRDefault="009F31B2" w:rsidP="009F31B2">
    <w:pPr>
      <w:spacing w:before="6"/>
      <w:ind w:left="114" w:right="-43"/>
      <w:jc w:val="both"/>
      <w:rPr>
        <w:rFonts w:ascii="Calibri" w:eastAsia="Calibri" w:hAnsi="Calibri" w:cs="Calibri"/>
        <w:b/>
        <w:bCs/>
      </w:rPr>
    </w:pPr>
    <w:r w:rsidRPr="003B706D">
      <w:rPr>
        <w:rFonts w:ascii="Calibri" w:eastAsia="Calibri" w:hAnsi="Calibri" w:cs="Calibri"/>
        <w:b/>
        <w:bCs/>
      </w:rPr>
      <w:t xml:space="preserve">Model orientativ conceput de </w:t>
    </w:r>
    <w:proofErr w:type="spellStart"/>
    <w:r w:rsidRPr="003B706D">
      <w:rPr>
        <w:rFonts w:ascii="Calibri" w:eastAsia="Calibri" w:hAnsi="Calibri" w:cs="Calibri"/>
        <w:b/>
        <w:bCs/>
      </w:rPr>
      <w:t>Rsvti</w:t>
    </w:r>
    <w:proofErr w:type="spellEnd"/>
    <w:r w:rsidRPr="003B706D">
      <w:rPr>
        <w:rFonts w:ascii="Calibri" w:eastAsia="Calibri" w:hAnsi="Calibri" w:cs="Calibri"/>
        <w:b/>
        <w:bCs/>
      </w:rPr>
      <w:t xml:space="preserve"> </w:t>
    </w:r>
    <w:proofErr w:type="spellStart"/>
    <w:r w:rsidRPr="003B706D">
      <w:rPr>
        <w:rFonts w:ascii="Calibri" w:eastAsia="Calibri" w:hAnsi="Calibri" w:cs="Calibri"/>
        <w:b/>
        <w:bCs/>
      </w:rPr>
      <w:t>Admin</w:t>
    </w:r>
    <w:proofErr w:type="spellEnd"/>
    <w:r w:rsidRPr="003B706D">
      <w:rPr>
        <w:rFonts w:ascii="Calibri" w:eastAsia="Calibri" w:hAnsi="Calibri" w:cs="Calibri"/>
        <w:b/>
        <w:bCs/>
      </w:rPr>
      <w:t xml:space="preserve"> </w:t>
    </w:r>
    <w:hyperlink r:id="rId1" w:history="1">
      <w:r w:rsidRPr="003B706D">
        <w:rPr>
          <w:rStyle w:val="Hyperlink"/>
          <w:rFonts w:ascii="Calibri" w:eastAsia="Calibri" w:hAnsi="Calibri" w:cs="Calibri"/>
          <w:b/>
          <w:bCs/>
        </w:rPr>
        <w:t>www.rsvti-admin.ro</w:t>
      </w:r>
    </w:hyperlink>
    <w:r w:rsidRPr="003B706D">
      <w:rPr>
        <w:rFonts w:ascii="Calibri" w:eastAsia="Calibri" w:hAnsi="Calibri" w:cs="Calibri"/>
        <w:b/>
        <w:bCs/>
      </w:rPr>
      <w:t>. Actualizat cu cerințele PT ISCIR CR3 2025.</w:t>
    </w:r>
  </w:p>
  <w:p w14:paraId="795A5F0B" w14:textId="77777777" w:rsidR="009F31B2" w:rsidRPr="003B706D" w:rsidRDefault="009F31B2" w:rsidP="009F3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EBE4" w14:textId="77777777" w:rsidR="009F31B2" w:rsidRPr="003B706D" w:rsidRDefault="009F3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E4E7" w14:textId="77777777" w:rsidR="003D33E2" w:rsidRPr="003B706D" w:rsidRDefault="003D33E2" w:rsidP="009F31B2">
      <w:r w:rsidRPr="003B706D">
        <w:separator/>
      </w:r>
    </w:p>
  </w:footnote>
  <w:footnote w:type="continuationSeparator" w:id="0">
    <w:p w14:paraId="7CA204F9" w14:textId="77777777" w:rsidR="003D33E2" w:rsidRPr="003B706D" w:rsidRDefault="003D33E2" w:rsidP="009F31B2">
      <w:r w:rsidRPr="003B706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D8D2" w14:textId="77777777" w:rsidR="009F31B2" w:rsidRPr="003B706D" w:rsidRDefault="009F3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0030" w14:textId="77777777" w:rsidR="009F31B2" w:rsidRPr="003B706D" w:rsidRDefault="009F31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1B03" w14:textId="77777777" w:rsidR="009F31B2" w:rsidRPr="003B706D" w:rsidRDefault="009F31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E7F90"/>
    <w:multiLevelType w:val="multilevel"/>
    <w:tmpl w:val="0B4494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604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753"/>
    <w:rsid w:val="00041F77"/>
    <w:rsid w:val="000B1D6E"/>
    <w:rsid w:val="00142537"/>
    <w:rsid w:val="00195A08"/>
    <w:rsid w:val="001C562C"/>
    <w:rsid w:val="002B2F04"/>
    <w:rsid w:val="0032664A"/>
    <w:rsid w:val="00350D49"/>
    <w:rsid w:val="003B706D"/>
    <w:rsid w:val="003D33E2"/>
    <w:rsid w:val="004B4C8E"/>
    <w:rsid w:val="004C5D51"/>
    <w:rsid w:val="005004B9"/>
    <w:rsid w:val="00723D94"/>
    <w:rsid w:val="00731F7A"/>
    <w:rsid w:val="00787EB6"/>
    <w:rsid w:val="00850C84"/>
    <w:rsid w:val="0088701D"/>
    <w:rsid w:val="009A4C8F"/>
    <w:rsid w:val="009F31B2"/>
    <w:rsid w:val="00B32D46"/>
    <w:rsid w:val="00B54830"/>
    <w:rsid w:val="00B93064"/>
    <w:rsid w:val="00C25731"/>
    <w:rsid w:val="00D1228D"/>
    <w:rsid w:val="00DD0608"/>
    <w:rsid w:val="00E45D7F"/>
    <w:rsid w:val="00E63891"/>
    <w:rsid w:val="00E85312"/>
    <w:rsid w:val="00FD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7C054"/>
  <w15:docId w15:val="{1915B4FA-25AA-40BD-8263-2D7FB4E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2B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F31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1B2"/>
  </w:style>
  <w:style w:type="paragraph" w:styleId="Footer">
    <w:name w:val="footer"/>
    <w:basedOn w:val="Normal"/>
    <w:link w:val="FooterChar"/>
    <w:uiPriority w:val="99"/>
    <w:unhideWhenUsed/>
    <w:rsid w:val="009F3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1B2"/>
  </w:style>
  <w:style w:type="character" w:styleId="Hyperlink">
    <w:name w:val="Hyperlink"/>
    <w:basedOn w:val="DefaultParagraphFont"/>
    <w:uiPriority w:val="99"/>
    <w:unhideWhenUsed/>
    <w:rsid w:val="009F31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4</cp:revision>
  <dcterms:created xsi:type="dcterms:W3CDTF">2026-10-29T09:53:00Z</dcterms:created>
  <dcterms:modified xsi:type="dcterms:W3CDTF">2026-10-29T09:59:00Z</dcterms:modified>
</cp:coreProperties>
</file>